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5181" w14:textId="7D161D05" w:rsidR="004D5063" w:rsidRPr="00D04EA5" w:rsidRDefault="004D5063" w:rsidP="004D5063">
      <w:pPr>
        <w:jc w:val="center"/>
        <w:rPr>
          <w:rFonts w:ascii="Arial" w:eastAsia="Times New Roman" w:hAnsi="Arial" w:cs="Times New Roman"/>
          <w:sz w:val="28"/>
          <w:szCs w:val="28"/>
          <w:u w:val="single"/>
        </w:rPr>
      </w:pPr>
      <w:r w:rsidRPr="004D5063">
        <w:rPr>
          <w:rFonts w:ascii="Arial" w:eastAsia="Times New Roman" w:hAnsi="Arial" w:cs="Times New Roman"/>
          <w:b/>
          <w:sz w:val="28"/>
          <w:szCs w:val="28"/>
          <w:u w:val="single"/>
        </w:rPr>
        <w:t xml:space="preserve">PAST </w:t>
      </w:r>
      <w:r w:rsidRPr="00D04EA5">
        <w:rPr>
          <w:rFonts w:ascii="Arial" w:eastAsia="Times New Roman" w:hAnsi="Arial" w:cs="Times New Roman"/>
          <w:b/>
          <w:sz w:val="28"/>
          <w:szCs w:val="28"/>
          <w:u w:val="single"/>
        </w:rPr>
        <w:t>HEALTH HISTORY</w:t>
      </w:r>
    </w:p>
    <w:p w14:paraId="264BCDAE" w14:textId="77777777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Please indicate it you currently have or have had any of the following in the past:</w:t>
      </w:r>
    </w:p>
    <w:p w14:paraId="50ECA0D5" w14:textId="77777777" w:rsidR="004D5063" w:rsidRDefault="004D5063" w:rsidP="004D5063">
      <w:pPr>
        <w:rPr>
          <w:rFonts w:ascii="Arial" w:eastAsia="Times New Roman" w:hAnsi="Arial" w:cs="Times New Roman"/>
        </w:rPr>
      </w:pPr>
    </w:p>
    <w:p w14:paraId="451E63F4" w14:textId="126450B7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 xml:space="preserve">AIDS/HIV         </w:t>
      </w:r>
      <w:r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Times New Roman"/>
        </w:rPr>
        <w:t xml:space="preserve">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</w:t>
      </w:r>
      <w:r>
        <w:rPr>
          <w:rFonts w:ascii="Arial" w:eastAsia="Times New Roman" w:hAnsi="Arial" w:cs="Times New Roman"/>
        </w:rPr>
        <w:t xml:space="preserve">       </w:t>
      </w:r>
      <w:r>
        <w:rPr>
          <w:rFonts w:ascii="Arial" w:eastAsia="Times New Roman" w:hAnsi="Arial" w:cs="Times New Roman"/>
        </w:rPr>
        <w:tab/>
      </w:r>
      <w:r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>Herniated Disc</w:t>
      </w:r>
      <w:r w:rsidRPr="00D04EA5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 xml:space="preserve">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39ED5604" w14:textId="3E991917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AD/HD</w:t>
      </w:r>
      <w:r w:rsidRPr="00D04EA5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ab/>
        <w:t xml:space="preserve">  </w:t>
      </w:r>
      <w:r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D04EA5">
        <w:rPr>
          <w:rFonts w:ascii="Arial" w:eastAsia="Times New Roman" w:hAnsi="Arial" w:cs="Arial"/>
        </w:rPr>
        <w:t>H</w:t>
      </w:r>
      <w:r w:rsidRPr="00D04EA5">
        <w:rPr>
          <w:rFonts w:ascii="Arial" w:eastAsia="Times New Roman" w:hAnsi="Arial" w:cs="Times New Roman"/>
        </w:rPr>
        <w:t>erpes</w:t>
      </w:r>
      <w:r>
        <w:rPr>
          <w:rFonts w:ascii="Arial" w:eastAsia="Times New Roman" w:hAnsi="Arial" w:cs="Times New Roman"/>
        </w:rPr>
        <w:t xml:space="preserve"> Type I</w:t>
      </w:r>
      <w:r w:rsidRPr="00D04EA5">
        <w:rPr>
          <w:rFonts w:ascii="Arial" w:eastAsia="Times New Roman" w:hAnsi="Arial" w:cs="Times New Roman"/>
        </w:rPr>
        <w:tab/>
        <w:t xml:space="preserve">   </w:t>
      </w:r>
      <w:r>
        <w:rPr>
          <w:rFonts w:ascii="Arial" w:eastAsia="Times New Roman" w:hAnsi="Arial" w:cs="Times New Roman"/>
        </w:rPr>
        <w:tab/>
        <w:t xml:space="preserve"> </w:t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6A80D35E" w14:textId="2FE350A2" w:rsidR="004D5063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Alcoholism</w:t>
      </w:r>
      <w:r w:rsidRPr="00D04EA5">
        <w:rPr>
          <w:rFonts w:ascii="Arial" w:eastAsia="Times New Roman" w:hAnsi="Arial" w:cs="Times New Roman"/>
        </w:rPr>
        <w:tab/>
        <w:t xml:space="preserve">  </w:t>
      </w:r>
      <w:r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     </w:t>
      </w:r>
      <w:r>
        <w:rPr>
          <w:rFonts w:ascii="Arial" w:eastAsia="Times New Roman" w:hAnsi="Arial" w:cs="Times New Roman"/>
        </w:rPr>
        <w:tab/>
      </w:r>
      <w:r>
        <w:rPr>
          <w:rFonts w:ascii="Arial" w:eastAsia="Times New Roman" w:hAnsi="Arial" w:cs="Times New Roman"/>
        </w:rPr>
        <w:tab/>
        <w:t xml:space="preserve">Herpes Type II      </w:t>
      </w:r>
      <w:r>
        <w:rPr>
          <w:rFonts w:ascii="Arial" w:eastAsia="Times New Roman" w:hAnsi="Arial" w:cs="Times New Roman"/>
        </w:rPr>
        <w:tab/>
        <w:t xml:space="preserve"> </w:t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5E61D2C7" w14:textId="03780EFA" w:rsidR="00A5751D" w:rsidRPr="00D04EA5" w:rsidRDefault="00A5751D" w:rsidP="00A5751D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Allergies</w:t>
      </w:r>
      <w:r w:rsidRPr="00D04EA5">
        <w:rPr>
          <w:rFonts w:ascii="Arial" w:eastAsia="Times New Roman" w:hAnsi="Arial" w:cs="Times New Roman"/>
        </w:rPr>
        <w:tab/>
        <w:t xml:space="preserve"> </w:t>
      </w:r>
      <w:r>
        <w:rPr>
          <w:rFonts w:ascii="Arial" w:eastAsia="Times New Roman" w:hAnsi="Arial" w:cs="Times New Roman"/>
        </w:rPr>
        <w:t xml:space="preserve">             </w:t>
      </w:r>
      <w:r w:rsidRPr="00D04EA5">
        <w:rPr>
          <w:rFonts w:ascii="Arial" w:eastAsia="Times New Roman" w:hAnsi="Arial" w:cs="Arial"/>
          <w:sz w:val="20"/>
          <w:szCs w:val="20"/>
        </w:rPr>
        <w:t>□yes</w:t>
      </w:r>
      <w:r w:rsidRPr="00A5751D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 xml:space="preserve">                         </w:t>
      </w:r>
      <w:r w:rsidRPr="00D04EA5">
        <w:rPr>
          <w:rFonts w:ascii="Arial" w:eastAsia="Times New Roman" w:hAnsi="Arial" w:cs="Times New Roman"/>
        </w:rPr>
        <w:t>High Cholesterol</w:t>
      </w:r>
      <w:r w:rsidRPr="00D04EA5">
        <w:rPr>
          <w:rFonts w:ascii="Arial" w:eastAsia="Times New Roman" w:hAnsi="Arial" w:cs="Times New Roman"/>
        </w:rPr>
        <w:tab/>
        <w:t xml:space="preserve"> </w:t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6109B124" w14:textId="7BC303DC" w:rsidR="004D5063" w:rsidRPr="00D04EA5" w:rsidRDefault="00A5751D" w:rsidP="004D5063">
      <w:pPr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Arthritis</w:t>
      </w:r>
      <w:r w:rsidR="004D5063">
        <w:rPr>
          <w:rFonts w:ascii="Arial" w:eastAsia="Times New Roman" w:hAnsi="Arial" w:cs="Times New Roman"/>
        </w:rPr>
        <w:t xml:space="preserve">                         </w:t>
      </w:r>
      <w:r w:rsidR="004D5063"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="004D5063">
        <w:rPr>
          <w:rFonts w:ascii="Arial" w:eastAsia="Times New Roman" w:hAnsi="Arial" w:cs="Arial"/>
          <w:sz w:val="20"/>
          <w:szCs w:val="20"/>
        </w:rPr>
        <w:t xml:space="preserve">                            </w:t>
      </w:r>
      <w:r w:rsidRPr="00D04EA5">
        <w:rPr>
          <w:rFonts w:ascii="Arial" w:eastAsia="Times New Roman" w:hAnsi="Arial" w:cs="Times New Roman"/>
        </w:rPr>
        <w:t>H</w:t>
      </w:r>
      <w:r>
        <w:rPr>
          <w:rFonts w:ascii="Arial" w:eastAsia="Times New Roman" w:hAnsi="Arial" w:cs="Times New Roman"/>
        </w:rPr>
        <w:t>igh Blood Pressure</w:t>
      </w:r>
      <w:r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77A14C71" w14:textId="2D79294A" w:rsidR="00A5751D" w:rsidRPr="00D04EA5" w:rsidRDefault="004D5063" w:rsidP="00A5751D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Anemia</w:t>
      </w:r>
      <w:r w:rsidRPr="00D04EA5">
        <w:rPr>
          <w:rFonts w:ascii="Arial" w:eastAsia="Times New Roman" w:hAnsi="Arial" w:cs="Times New Roman"/>
        </w:rPr>
        <w:tab/>
        <w:t xml:space="preserve">  </w:t>
      </w:r>
      <w:r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     </w:t>
      </w:r>
      <w:r>
        <w:rPr>
          <w:rFonts w:ascii="Arial" w:eastAsia="Times New Roman" w:hAnsi="Arial" w:cs="Times New Roman"/>
        </w:rPr>
        <w:tab/>
      </w:r>
      <w:r>
        <w:rPr>
          <w:rFonts w:ascii="Arial" w:eastAsia="Times New Roman" w:hAnsi="Arial" w:cs="Times New Roman"/>
        </w:rPr>
        <w:tab/>
      </w:r>
      <w:r w:rsidR="00A5751D" w:rsidRPr="00D04EA5">
        <w:rPr>
          <w:rFonts w:ascii="Arial" w:eastAsia="Times New Roman" w:hAnsi="Arial" w:cs="Times New Roman"/>
        </w:rPr>
        <w:t>Joint Replaced</w:t>
      </w:r>
      <w:proofErr w:type="gramStart"/>
      <w:r w:rsidR="00A5751D" w:rsidRPr="00D04EA5">
        <w:rPr>
          <w:rFonts w:ascii="Arial" w:eastAsia="Times New Roman" w:hAnsi="Arial" w:cs="Times New Roman"/>
        </w:rPr>
        <w:tab/>
        <w:t xml:space="preserve">  </w:t>
      </w:r>
      <w:r w:rsidR="00522B6F">
        <w:rPr>
          <w:rFonts w:ascii="Arial" w:eastAsia="Times New Roman" w:hAnsi="Arial" w:cs="Times New Roman"/>
        </w:rPr>
        <w:tab/>
      </w:r>
      <w:proofErr w:type="gramEnd"/>
      <w:r w:rsidR="00A5751D"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0FBD4BFC" w14:textId="17990540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A</w:t>
      </w:r>
      <w:r>
        <w:rPr>
          <w:rFonts w:ascii="Arial" w:eastAsia="Times New Roman" w:hAnsi="Arial" w:cs="Times New Roman"/>
        </w:rPr>
        <w:t>utoimmune Disease</w:t>
      </w:r>
      <w:proofErr w:type="gramStart"/>
      <w:r w:rsidRPr="00D04EA5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  <w:sz w:val="24"/>
          <w:szCs w:val="20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>□</w:t>
      </w:r>
      <w:proofErr w:type="gramEnd"/>
      <w:r w:rsidRPr="00D04EA5">
        <w:rPr>
          <w:rFonts w:ascii="Arial" w:eastAsia="Times New Roman" w:hAnsi="Arial" w:cs="Arial"/>
          <w:sz w:val="20"/>
          <w:szCs w:val="20"/>
        </w:rPr>
        <w:t xml:space="preserve">yes </w:t>
      </w:r>
      <w:r w:rsidRPr="00D04EA5">
        <w:rPr>
          <w:rFonts w:ascii="Arial" w:eastAsia="Times New Roman" w:hAnsi="Arial" w:cs="Times New Roman"/>
        </w:rPr>
        <w:t xml:space="preserve">          </w:t>
      </w:r>
      <w:r>
        <w:rPr>
          <w:rFonts w:ascii="Arial" w:eastAsia="Times New Roman" w:hAnsi="Arial" w:cs="Times New Roman"/>
        </w:rPr>
        <w:t xml:space="preserve">               </w:t>
      </w:r>
      <w:r w:rsidR="00A5751D">
        <w:rPr>
          <w:rFonts w:ascii="Arial" w:eastAsia="Times New Roman" w:hAnsi="Arial" w:cs="Times New Roman"/>
        </w:rPr>
        <w:tab/>
      </w:r>
      <w:r w:rsidR="00A5751D" w:rsidRPr="00D04EA5">
        <w:rPr>
          <w:rFonts w:ascii="Arial" w:eastAsia="Times New Roman" w:hAnsi="Arial" w:cs="Times New Roman"/>
        </w:rPr>
        <w:t>Joint Injury</w:t>
      </w:r>
      <w:r w:rsidR="00A5751D"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="00A5751D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6C18A9A8" w14:textId="324B8E26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Cancer</w:t>
      </w:r>
      <w:r w:rsidRPr="00D04EA5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ab/>
        <w:t xml:space="preserve">  </w:t>
      </w:r>
      <w:r w:rsidR="00A5751D"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     </w:t>
      </w:r>
      <w:r w:rsidR="00A5751D">
        <w:rPr>
          <w:rFonts w:ascii="Arial" w:eastAsia="Times New Roman" w:hAnsi="Arial" w:cs="Times New Roman"/>
        </w:rPr>
        <w:tab/>
      </w:r>
      <w:r w:rsidR="00A5751D">
        <w:rPr>
          <w:rFonts w:ascii="Arial" w:eastAsia="Times New Roman" w:hAnsi="Arial" w:cs="Times New Roman"/>
        </w:rPr>
        <w:tab/>
      </w:r>
      <w:proofErr w:type="gramStart"/>
      <w:r w:rsidR="00A5751D" w:rsidRPr="00D04EA5">
        <w:rPr>
          <w:rFonts w:ascii="Arial" w:eastAsia="Times New Roman" w:hAnsi="Arial" w:cs="Times New Roman"/>
        </w:rPr>
        <w:t>Kidney Disease</w:t>
      </w:r>
      <w:proofErr w:type="gramEnd"/>
      <w:r w:rsidR="00A5751D"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A5751D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09318B32" w14:textId="60DDA68E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Concussion</w:t>
      </w:r>
      <w:r w:rsidRPr="00D04EA5">
        <w:rPr>
          <w:rFonts w:ascii="Arial" w:eastAsia="Times New Roman" w:hAnsi="Arial" w:cs="Times New Roman"/>
        </w:rPr>
        <w:tab/>
        <w:t xml:space="preserve">  </w:t>
      </w:r>
      <w:r w:rsidR="00A5751D"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A5751D">
        <w:rPr>
          <w:rFonts w:ascii="Arial" w:eastAsia="Times New Roman" w:hAnsi="Arial" w:cs="Arial"/>
        </w:rPr>
        <w:t xml:space="preserve">               </w:t>
      </w:r>
      <w:r w:rsidR="00E54DD0" w:rsidRPr="00D04EA5">
        <w:rPr>
          <w:rFonts w:ascii="Arial" w:eastAsia="Times New Roman" w:hAnsi="Arial" w:cs="Times New Roman"/>
        </w:rPr>
        <w:t>Liver Disease</w:t>
      </w:r>
      <w:r w:rsidR="00E54DD0"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="00E54DD0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4CB5A5B3" w14:textId="7A4269B1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Depression</w:t>
      </w:r>
      <w:r w:rsidRPr="00D04EA5">
        <w:rPr>
          <w:rFonts w:ascii="Arial" w:eastAsia="Times New Roman" w:hAnsi="Arial" w:cs="Times New Roman"/>
        </w:rPr>
        <w:tab/>
        <w:t xml:space="preserve">  </w:t>
      </w:r>
      <w:r w:rsidR="00A5751D"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     </w:t>
      </w:r>
      <w:r w:rsidR="00A5751D">
        <w:rPr>
          <w:rFonts w:ascii="Arial" w:eastAsia="Times New Roman" w:hAnsi="Arial" w:cs="Times New Roman"/>
        </w:rPr>
        <w:t xml:space="preserve">               </w:t>
      </w:r>
      <w:proofErr w:type="gramStart"/>
      <w:r w:rsidR="00E54DD0" w:rsidRPr="00D04EA5">
        <w:rPr>
          <w:rFonts w:ascii="Arial" w:eastAsia="Times New Roman" w:hAnsi="Arial" w:cs="Times New Roman"/>
        </w:rPr>
        <w:t>Lung Disease</w:t>
      </w:r>
      <w:proofErr w:type="gramEnd"/>
      <w:r w:rsidR="00E54DD0"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="00E54DD0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6FA2A821" w14:textId="33F933BB" w:rsidR="004D5063" w:rsidRPr="00D04EA5" w:rsidRDefault="004D5063" w:rsidP="004D5063">
      <w:pPr>
        <w:rPr>
          <w:rFonts w:ascii="Arial" w:eastAsia="Times New Roman" w:hAnsi="Arial" w:cs="Arial"/>
          <w:sz w:val="20"/>
          <w:szCs w:val="20"/>
        </w:rPr>
      </w:pPr>
      <w:r w:rsidRPr="00D04EA5">
        <w:rPr>
          <w:rFonts w:ascii="Arial" w:eastAsia="Times New Roman" w:hAnsi="Arial" w:cs="Times New Roman"/>
        </w:rPr>
        <w:t>Drug Addiction</w:t>
      </w:r>
      <w:proofErr w:type="gramStart"/>
      <w:r w:rsidR="0082458D">
        <w:rPr>
          <w:rFonts w:ascii="Arial" w:eastAsia="Times New Roman" w:hAnsi="Arial" w:cs="Times New Roman"/>
        </w:rPr>
        <w:tab/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>□</w:t>
      </w:r>
      <w:proofErr w:type="gramEnd"/>
      <w:r w:rsidRPr="00D04EA5">
        <w:rPr>
          <w:rFonts w:ascii="Arial" w:eastAsia="Times New Roman" w:hAnsi="Arial" w:cs="Arial"/>
          <w:sz w:val="20"/>
          <w:szCs w:val="20"/>
        </w:rPr>
        <w:t xml:space="preserve">yes </w:t>
      </w:r>
      <w:r w:rsidRPr="00D04EA5">
        <w:rPr>
          <w:rFonts w:ascii="Arial" w:eastAsia="Times New Roman" w:hAnsi="Arial" w:cs="Arial"/>
        </w:rPr>
        <w:t xml:space="preserve">          </w:t>
      </w:r>
      <w:r w:rsidR="0082458D">
        <w:rPr>
          <w:rFonts w:ascii="Arial" w:eastAsia="Times New Roman" w:hAnsi="Arial" w:cs="Arial"/>
        </w:rPr>
        <w:tab/>
      </w:r>
      <w:r w:rsidR="0082458D">
        <w:rPr>
          <w:rFonts w:ascii="Arial" w:eastAsia="Times New Roman" w:hAnsi="Arial" w:cs="Arial"/>
        </w:rPr>
        <w:tab/>
      </w:r>
      <w:r w:rsidR="00E54DD0" w:rsidRPr="00D04EA5">
        <w:rPr>
          <w:rFonts w:ascii="Arial" w:eastAsia="Times New Roman" w:hAnsi="Arial" w:cs="Times New Roman"/>
        </w:rPr>
        <w:t xml:space="preserve">Multiple Sclerosis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="00E54DD0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4E18ED9A" w14:textId="256F255D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Eating Disorder</w:t>
      </w:r>
      <w:proofErr w:type="gramStart"/>
      <w:r w:rsidR="0082458D">
        <w:rPr>
          <w:rFonts w:ascii="Arial" w:eastAsia="Times New Roman" w:hAnsi="Arial" w:cs="Times New Roman"/>
        </w:rPr>
        <w:tab/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>□</w:t>
      </w:r>
      <w:proofErr w:type="gramEnd"/>
      <w:r w:rsidRPr="00D04EA5">
        <w:rPr>
          <w:rFonts w:ascii="Arial" w:eastAsia="Times New Roman" w:hAnsi="Arial" w:cs="Arial"/>
          <w:sz w:val="20"/>
          <w:szCs w:val="20"/>
        </w:rPr>
        <w:t xml:space="preserve">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ab/>
      </w:r>
      <w:r w:rsidR="0082458D">
        <w:rPr>
          <w:rFonts w:ascii="Arial" w:eastAsia="Times New Roman" w:hAnsi="Arial" w:cs="Arial"/>
        </w:rPr>
        <w:tab/>
      </w:r>
      <w:r w:rsidR="00E54DD0">
        <w:rPr>
          <w:rFonts w:ascii="Arial" w:eastAsia="Times New Roman" w:hAnsi="Arial" w:cs="Arial"/>
        </w:rPr>
        <w:t xml:space="preserve">Neurological Disease </w:t>
      </w:r>
      <w:r w:rsidR="00522B6F">
        <w:rPr>
          <w:rFonts w:ascii="Arial" w:eastAsia="Times New Roman" w:hAnsi="Arial" w:cs="Arial"/>
        </w:rPr>
        <w:tab/>
      </w:r>
      <w:r w:rsidR="00522B6F">
        <w:rPr>
          <w:rFonts w:ascii="Arial" w:eastAsia="Times New Roman" w:hAnsi="Arial" w:cs="Arial"/>
        </w:rPr>
        <w:tab/>
      </w:r>
      <w:r w:rsidR="00E54DD0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59838C96" w14:textId="4469B157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 xml:space="preserve">Eye </w:t>
      </w:r>
      <w:proofErr w:type="gramStart"/>
      <w:r w:rsidR="00E54DD0">
        <w:rPr>
          <w:rFonts w:ascii="Arial" w:eastAsia="Times New Roman" w:hAnsi="Arial" w:cs="Times New Roman"/>
        </w:rPr>
        <w:t xml:space="preserve">Disease  </w:t>
      </w:r>
      <w:r w:rsidR="00E54DD0">
        <w:rPr>
          <w:rFonts w:ascii="Arial" w:eastAsia="Times New Roman" w:hAnsi="Arial" w:cs="Times New Roman"/>
        </w:rPr>
        <w:tab/>
      </w:r>
      <w:proofErr w:type="gramEnd"/>
      <w:r w:rsidRPr="00D04EA5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  <w:sz w:val="24"/>
          <w:szCs w:val="20"/>
        </w:rPr>
        <w:t xml:space="preserve"> </w:t>
      </w:r>
      <w:r w:rsidR="0082458D">
        <w:rPr>
          <w:rFonts w:ascii="Arial" w:eastAsia="Times New Roman" w:hAnsi="Arial" w:cs="Times New Roman"/>
          <w:sz w:val="24"/>
          <w:szCs w:val="20"/>
        </w:rPr>
        <w:t xml:space="preserve">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 xml:space="preserve">               Neuralgia </w:t>
      </w:r>
      <w:r w:rsidR="00522B6F">
        <w:rPr>
          <w:rFonts w:ascii="Arial" w:eastAsia="Times New Roman" w:hAnsi="Arial" w:cs="Arial"/>
        </w:rPr>
        <w:tab/>
      </w:r>
      <w:r w:rsidR="00522B6F">
        <w:rPr>
          <w:rFonts w:ascii="Arial" w:eastAsia="Times New Roman" w:hAnsi="Arial" w:cs="Arial"/>
        </w:rPr>
        <w:tab/>
      </w:r>
      <w:r w:rsidR="00522B6F">
        <w:rPr>
          <w:rFonts w:ascii="Arial" w:eastAsia="Times New Roman" w:hAnsi="Arial" w:cs="Arial"/>
        </w:rPr>
        <w:tab/>
      </w:r>
      <w:r w:rsidR="00E54DD0"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26B52E63" w14:textId="2699C194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Chicken Pox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 xml:space="preserve">               </w:t>
      </w:r>
      <w:r w:rsidRPr="00D04EA5">
        <w:rPr>
          <w:rFonts w:ascii="Arial" w:eastAsia="Times New Roman" w:hAnsi="Arial" w:cs="Times New Roman"/>
        </w:rPr>
        <w:t>Osteoporosis</w:t>
      </w:r>
      <w:r w:rsidRPr="00D04EA5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0FC141EB" w14:textId="3E95BC39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Diabetes</w:t>
      </w:r>
      <w:r w:rsidRPr="00D04EA5">
        <w:rPr>
          <w:rFonts w:ascii="Arial" w:eastAsia="Times New Roman" w:hAnsi="Arial" w:cs="Times New Roman"/>
        </w:rPr>
        <w:tab/>
        <w:t xml:space="preserve"> </w:t>
      </w:r>
      <w:proofErr w:type="gramStart"/>
      <w:r w:rsidR="0082458D">
        <w:rPr>
          <w:rFonts w:ascii="Arial" w:eastAsia="Times New Roman" w:hAnsi="Arial" w:cs="Times New Roman"/>
        </w:rPr>
        <w:tab/>
        <w:t xml:space="preserve"> </w:t>
      </w:r>
      <w:r w:rsidRPr="00D04EA5">
        <w:rPr>
          <w:rFonts w:ascii="Arial" w:eastAsia="Times New Roman" w:hAnsi="Arial" w:cs="Times New Roman"/>
        </w:rPr>
        <w:t xml:space="preserve"> </w:t>
      </w:r>
      <w:r w:rsidRPr="00D04EA5">
        <w:rPr>
          <w:rFonts w:ascii="Arial" w:eastAsia="Times New Roman" w:hAnsi="Arial" w:cs="Arial"/>
          <w:sz w:val="20"/>
          <w:szCs w:val="20"/>
        </w:rPr>
        <w:t>□</w:t>
      </w:r>
      <w:proofErr w:type="gramEnd"/>
      <w:r w:rsidRPr="00D04EA5">
        <w:rPr>
          <w:rFonts w:ascii="Arial" w:eastAsia="Times New Roman" w:hAnsi="Arial" w:cs="Arial"/>
          <w:sz w:val="20"/>
          <w:szCs w:val="20"/>
        </w:rPr>
        <w:t xml:space="preserve">yes </w:t>
      </w:r>
      <w:r w:rsidRPr="00D04EA5">
        <w:rPr>
          <w:rFonts w:ascii="Arial" w:eastAsia="Times New Roman" w:hAnsi="Arial" w:cs="Times New Roman"/>
        </w:rPr>
        <w:t xml:space="preserve">          </w:t>
      </w:r>
      <w:r w:rsidR="00E54DD0">
        <w:rPr>
          <w:rFonts w:ascii="Arial" w:eastAsia="Times New Roman" w:hAnsi="Arial" w:cs="Times New Roman"/>
        </w:rPr>
        <w:tab/>
      </w:r>
      <w:r w:rsidR="00E54DD0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>Osteoarthritis</w:t>
      </w:r>
      <w:r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040A7F75" w14:textId="046E6768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 xml:space="preserve">Epilepsy            </w:t>
      </w:r>
      <w:proofErr w:type="gramStart"/>
      <w:r w:rsidR="0082458D">
        <w:rPr>
          <w:rFonts w:ascii="Arial" w:eastAsia="Times New Roman" w:hAnsi="Arial" w:cs="Times New Roman"/>
        </w:rPr>
        <w:tab/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>□</w:t>
      </w:r>
      <w:proofErr w:type="gramEnd"/>
      <w:r w:rsidRPr="00D04EA5">
        <w:rPr>
          <w:rFonts w:ascii="Arial" w:eastAsia="Times New Roman" w:hAnsi="Arial" w:cs="Arial"/>
          <w:sz w:val="20"/>
          <w:szCs w:val="20"/>
        </w:rPr>
        <w:t xml:space="preserve">yes </w:t>
      </w:r>
      <w:r w:rsidRPr="00D04EA5">
        <w:rPr>
          <w:rFonts w:ascii="Arial" w:eastAsia="Times New Roman" w:hAnsi="Arial" w:cs="Times New Roman"/>
        </w:rPr>
        <w:t xml:space="preserve">          </w:t>
      </w:r>
      <w:r w:rsidR="00E54DD0">
        <w:rPr>
          <w:rFonts w:ascii="Arial" w:eastAsia="Times New Roman" w:hAnsi="Arial" w:cs="Times New Roman"/>
        </w:rPr>
        <w:tab/>
      </w:r>
      <w:r w:rsidR="00E54DD0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>Pacemaker</w:t>
      </w:r>
      <w:r w:rsidRPr="00D04EA5">
        <w:rPr>
          <w:rFonts w:ascii="Arial" w:eastAsia="Times New Roman" w:hAnsi="Arial" w:cs="Times New Roman"/>
        </w:rPr>
        <w:tab/>
        <w:t xml:space="preserve">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21C86FFE" w14:textId="0BC8DCB1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Fractures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     </w:t>
      </w:r>
      <w:r w:rsidR="00E54DD0">
        <w:rPr>
          <w:rFonts w:ascii="Arial" w:eastAsia="Times New Roman" w:hAnsi="Arial" w:cs="Times New Roman"/>
        </w:rPr>
        <w:tab/>
      </w:r>
      <w:r w:rsidR="00E54DD0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>Parkinson’s</w:t>
      </w:r>
      <w:r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217D1780" w14:textId="33C73703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Glaucoma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     </w:t>
      </w:r>
      <w:r w:rsidR="00E54DD0">
        <w:rPr>
          <w:rFonts w:ascii="Arial" w:eastAsia="Times New Roman" w:hAnsi="Arial" w:cs="Times New Roman"/>
        </w:rPr>
        <w:tab/>
      </w:r>
      <w:r w:rsidR="00E54DD0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 xml:space="preserve">Prostate </w:t>
      </w:r>
      <w:r w:rsidR="00E54DD0">
        <w:rPr>
          <w:rFonts w:ascii="Arial" w:eastAsia="Times New Roman" w:hAnsi="Arial" w:cs="Times New Roman"/>
        </w:rPr>
        <w:t>Issues</w:t>
      </w:r>
      <w:r w:rsidRPr="00D04EA5">
        <w:rPr>
          <w:rFonts w:ascii="Arial" w:eastAsia="Times New Roman" w:hAnsi="Arial" w:cs="Times New Roman"/>
        </w:rPr>
        <w:t xml:space="preserve">  </w:t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 xml:space="preserve"> </w:t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56FB5421" w14:textId="29D143F9" w:rsidR="004D5063" w:rsidRPr="00D04EA5" w:rsidRDefault="004D5063" w:rsidP="004D5063">
      <w:pPr>
        <w:rPr>
          <w:rFonts w:ascii="Arial" w:eastAsia="Times New Roman" w:hAnsi="Arial" w:cs="Arial"/>
          <w:sz w:val="20"/>
          <w:szCs w:val="20"/>
        </w:rPr>
      </w:pPr>
      <w:r w:rsidRPr="00D04EA5">
        <w:rPr>
          <w:rFonts w:ascii="Arial" w:eastAsia="Times New Roman" w:hAnsi="Arial" w:cs="Times New Roman"/>
        </w:rPr>
        <w:t>Gout</w:t>
      </w:r>
      <w:r w:rsidRPr="00D04EA5">
        <w:rPr>
          <w:rFonts w:ascii="Arial" w:eastAsia="Times New Roman" w:hAnsi="Arial" w:cs="Times New Roman"/>
        </w:rPr>
        <w:tab/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ab/>
      </w:r>
      <w:r w:rsidR="00E54DD0">
        <w:rPr>
          <w:rFonts w:ascii="Arial" w:eastAsia="Times New Roman" w:hAnsi="Arial" w:cs="Arial"/>
        </w:rPr>
        <w:tab/>
      </w:r>
      <w:r w:rsidRPr="00D04EA5">
        <w:rPr>
          <w:rFonts w:ascii="Arial" w:eastAsia="Times New Roman" w:hAnsi="Arial" w:cs="Times New Roman"/>
        </w:rPr>
        <w:t xml:space="preserve">Rheumatoid Arth.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02D74C89" w14:textId="3F0195E7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Headaches</w:t>
      </w:r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 xml:space="preserve">          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ab/>
      </w:r>
      <w:r w:rsidR="00E54DD0">
        <w:rPr>
          <w:rFonts w:ascii="Arial" w:eastAsia="Times New Roman" w:hAnsi="Arial" w:cs="Arial"/>
        </w:rPr>
        <w:tab/>
      </w:r>
      <w:r w:rsidRPr="00D04EA5">
        <w:rPr>
          <w:rFonts w:ascii="Arial" w:eastAsia="Times New Roman" w:hAnsi="Arial" w:cs="Times New Roman"/>
        </w:rPr>
        <w:t>Sleep Disorder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522B6F">
        <w:rPr>
          <w:rFonts w:ascii="Arial" w:eastAsia="Times New Roman" w:hAnsi="Arial" w:cs="Times New Roman"/>
        </w:rPr>
        <w:tab/>
      </w:r>
      <w:proofErr w:type="gramEnd"/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189FCF61" w14:textId="554B5C68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Heart Disease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ab/>
      </w:r>
      <w:r w:rsidR="00E54DD0">
        <w:rPr>
          <w:rFonts w:ascii="Arial" w:eastAsia="Times New Roman" w:hAnsi="Arial" w:cs="Arial"/>
        </w:rPr>
        <w:tab/>
      </w:r>
      <w:r w:rsidRPr="00D04EA5">
        <w:rPr>
          <w:rFonts w:ascii="Arial" w:eastAsia="Times New Roman" w:hAnsi="Arial" w:cs="Times New Roman"/>
        </w:rPr>
        <w:t>Stroke</w:t>
      </w:r>
      <w:r w:rsidRPr="00D04EA5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Times New Roman"/>
        </w:rPr>
        <w:tab/>
        <w:t xml:space="preserve">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3DD36C3F" w14:textId="6682F2C0" w:rsidR="004D5063" w:rsidRDefault="004D5063" w:rsidP="004D5063">
      <w:pPr>
        <w:rPr>
          <w:rFonts w:ascii="Arial" w:eastAsia="Times New Roman" w:hAnsi="Arial" w:cs="Arial"/>
          <w:sz w:val="20"/>
          <w:szCs w:val="20"/>
        </w:rPr>
      </w:pPr>
      <w:r w:rsidRPr="00D04EA5">
        <w:rPr>
          <w:rFonts w:ascii="Arial" w:eastAsia="Times New Roman" w:hAnsi="Arial" w:cs="Times New Roman"/>
        </w:rPr>
        <w:t>Heart Attack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E54DD0">
        <w:rPr>
          <w:rFonts w:ascii="Arial" w:eastAsia="Times New Roman" w:hAnsi="Arial" w:cs="Arial"/>
        </w:rPr>
        <w:tab/>
      </w:r>
      <w:r w:rsidR="00E54DD0">
        <w:rPr>
          <w:rFonts w:ascii="Arial" w:eastAsia="Times New Roman" w:hAnsi="Arial" w:cs="Arial"/>
        </w:rPr>
        <w:tab/>
      </w:r>
      <w:r w:rsidRPr="00D04EA5">
        <w:rPr>
          <w:rFonts w:ascii="Arial" w:eastAsia="Times New Roman" w:hAnsi="Arial" w:cs="Times New Roman"/>
        </w:rPr>
        <w:t xml:space="preserve">Thyroid </w:t>
      </w:r>
      <w:r w:rsidR="00E54DD0">
        <w:rPr>
          <w:rFonts w:ascii="Arial" w:eastAsia="Times New Roman" w:hAnsi="Arial" w:cs="Times New Roman"/>
        </w:rPr>
        <w:t>Issues</w:t>
      </w:r>
      <w:r w:rsidRPr="00D04EA5">
        <w:rPr>
          <w:rFonts w:ascii="Arial" w:eastAsia="Times New Roman" w:hAnsi="Arial" w:cs="Times New Roman"/>
        </w:rPr>
        <w:tab/>
        <w:t xml:space="preserve">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</w:p>
    <w:p w14:paraId="1E4258B7" w14:textId="548752DE" w:rsidR="00E54DD0" w:rsidRDefault="00E54DD0" w:rsidP="004D5063">
      <w:pPr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 xml:space="preserve">Hearing Loss </w:t>
      </w:r>
      <w:proofErr w:type="gramStart"/>
      <w:r w:rsidR="0082458D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>□yes</w:t>
      </w:r>
      <w:r w:rsidRPr="00E54DD0">
        <w:rPr>
          <w:rFonts w:ascii="Arial" w:eastAsia="Times New Roman" w:hAnsi="Arial" w:cs="Times New Roman"/>
        </w:rPr>
        <w:t xml:space="preserve"> </w:t>
      </w:r>
      <w:r>
        <w:rPr>
          <w:rFonts w:ascii="Arial" w:eastAsia="Times New Roman" w:hAnsi="Arial" w:cs="Times New Roman"/>
        </w:rPr>
        <w:tab/>
      </w:r>
      <w:r>
        <w:rPr>
          <w:rFonts w:ascii="Arial" w:eastAsia="Times New Roman" w:hAnsi="Arial" w:cs="Times New Roman"/>
        </w:rPr>
        <w:tab/>
      </w:r>
      <w:r>
        <w:rPr>
          <w:rFonts w:ascii="Arial" w:eastAsia="Times New Roman" w:hAnsi="Arial" w:cs="Times New Roman"/>
        </w:rPr>
        <w:tab/>
        <w:t>V</w:t>
      </w:r>
      <w:r w:rsidRPr="00D04EA5">
        <w:rPr>
          <w:rFonts w:ascii="Arial" w:eastAsia="Times New Roman" w:hAnsi="Arial" w:cs="Times New Roman"/>
        </w:rPr>
        <w:t xml:space="preserve">enereal Disease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  <w:sz w:val="20"/>
          <w:szCs w:val="20"/>
        </w:rPr>
        <w:t>□yes</w:t>
      </w:r>
    </w:p>
    <w:p w14:paraId="45E38B24" w14:textId="477B9D23" w:rsidR="004D5063" w:rsidRPr="00D04EA5" w:rsidRDefault="004D5063" w:rsidP="004D5063">
      <w:pPr>
        <w:rPr>
          <w:rFonts w:ascii="Arial" w:eastAsia="Times New Roman" w:hAnsi="Arial" w:cs="Arial"/>
        </w:rPr>
      </w:pPr>
      <w:r w:rsidRPr="00D04EA5">
        <w:rPr>
          <w:rFonts w:ascii="Arial" w:eastAsia="Times New Roman" w:hAnsi="Arial" w:cs="Times New Roman"/>
        </w:rPr>
        <w:t>Hepatitis</w:t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Arial"/>
        </w:rPr>
        <w:t xml:space="preserve">          </w:t>
      </w:r>
      <w:r w:rsidR="00522B6F">
        <w:rPr>
          <w:rFonts w:ascii="Arial" w:eastAsia="Times New Roman" w:hAnsi="Arial" w:cs="Arial"/>
        </w:rPr>
        <w:t xml:space="preserve">               </w:t>
      </w:r>
      <w:r w:rsidR="00522B6F" w:rsidRPr="00D04EA5">
        <w:rPr>
          <w:rFonts w:ascii="Arial" w:eastAsia="Times New Roman" w:hAnsi="Arial" w:cs="Times New Roman"/>
        </w:rPr>
        <w:t>Other</w:t>
      </w:r>
      <w:r w:rsidR="00522B6F">
        <w:rPr>
          <w:rFonts w:ascii="Arial" w:eastAsia="Times New Roman" w:hAnsi="Arial" w:cs="Times New Roman"/>
        </w:rPr>
        <w:t xml:space="preserve"> Condition(s) Not Listed</w:t>
      </w:r>
      <w:r w:rsidR="00522B6F" w:rsidRPr="00D04EA5">
        <w:rPr>
          <w:rFonts w:ascii="Arial" w:eastAsia="Times New Roman" w:hAnsi="Arial" w:cs="Times New Roman"/>
        </w:rPr>
        <w:t>:</w:t>
      </w:r>
    </w:p>
    <w:p w14:paraId="20DE17A2" w14:textId="5638C180" w:rsidR="00E54DD0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Hernia</w:t>
      </w:r>
      <w:r w:rsidRPr="00D04EA5">
        <w:rPr>
          <w:rFonts w:ascii="Arial" w:eastAsia="Times New Roman" w:hAnsi="Arial" w:cs="Times New Roman"/>
        </w:rPr>
        <w:tab/>
      </w:r>
      <w:proofErr w:type="gramStart"/>
      <w:r w:rsidRPr="00D04EA5">
        <w:rPr>
          <w:rFonts w:ascii="Arial" w:eastAsia="Times New Roman" w:hAnsi="Arial" w:cs="Times New Roman"/>
        </w:rPr>
        <w:tab/>
        <w:t xml:space="preserve">  </w:t>
      </w:r>
      <w:r w:rsidR="0082458D">
        <w:rPr>
          <w:rFonts w:ascii="Arial" w:eastAsia="Times New Roman" w:hAnsi="Arial" w:cs="Times New Roman"/>
        </w:rPr>
        <w:tab/>
      </w:r>
      <w:proofErr w:type="gramEnd"/>
      <w:r w:rsidR="0082458D">
        <w:rPr>
          <w:rFonts w:ascii="Arial" w:eastAsia="Times New Roman" w:hAnsi="Arial" w:cs="Times New Roman"/>
        </w:rPr>
        <w:t xml:space="preserve">  </w:t>
      </w:r>
      <w:r w:rsidRPr="00D04EA5">
        <w:rPr>
          <w:rFonts w:ascii="Arial" w:eastAsia="Times New Roman" w:hAnsi="Arial" w:cs="Arial"/>
          <w:sz w:val="20"/>
          <w:szCs w:val="20"/>
        </w:rPr>
        <w:t xml:space="preserve">□yes </w:t>
      </w:r>
      <w:r w:rsidRPr="00D04EA5">
        <w:rPr>
          <w:rFonts w:ascii="Arial" w:eastAsia="Times New Roman" w:hAnsi="Arial" w:cs="Times New Roman"/>
        </w:rPr>
        <w:t xml:space="preserve">     </w:t>
      </w:r>
      <w:r w:rsidR="00522B6F">
        <w:rPr>
          <w:rFonts w:ascii="Arial" w:eastAsia="Times New Roman" w:hAnsi="Arial" w:cs="Times New Roman"/>
        </w:rPr>
        <w:tab/>
      </w:r>
      <w:r w:rsidR="00522B6F">
        <w:rPr>
          <w:rFonts w:ascii="Arial" w:eastAsia="Times New Roman" w:hAnsi="Arial" w:cs="Times New Roman"/>
        </w:rPr>
        <w:tab/>
        <w:t>_________________________________________</w:t>
      </w:r>
      <w:r w:rsidRPr="00D04EA5">
        <w:rPr>
          <w:rFonts w:ascii="Arial" w:eastAsia="Times New Roman" w:hAnsi="Arial" w:cs="Times New Roman"/>
        </w:rPr>
        <w:t xml:space="preserve">     </w:t>
      </w:r>
    </w:p>
    <w:p w14:paraId="509A1986" w14:textId="77777777" w:rsidR="00522B6F" w:rsidRDefault="00522B6F" w:rsidP="004D5063">
      <w:pPr>
        <w:rPr>
          <w:rFonts w:ascii="Arial" w:eastAsia="Times New Roman" w:hAnsi="Arial" w:cs="Times New Roman"/>
        </w:rPr>
      </w:pPr>
    </w:p>
    <w:p w14:paraId="716CB376" w14:textId="5A643034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 xml:space="preserve">Have you ever had </w:t>
      </w:r>
      <w:r w:rsidR="00522B6F" w:rsidRPr="00522B6F">
        <w:rPr>
          <w:rFonts w:ascii="Arial" w:eastAsia="Times New Roman" w:hAnsi="Arial" w:cs="Times New Roman"/>
        </w:rPr>
        <w:t xml:space="preserve">major </w:t>
      </w:r>
      <w:r w:rsidRPr="00D04EA5">
        <w:rPr>
          <w:rFonts w:ascii="Arial" w:eastAsia="Times New Roman" w:hAnsi="Arial" w:cs="Times New Roman"/>
        </w:rPr>
        <w:t>injuries from a Fall, Sports, Exercise, Car Accident, Work or at home</w:t>
      </w:r>
      <w:r w:rsidR="00522B6F" w:rsidRPr="00522B6F">
        <w:rPr>
          <w:rFonts w:ascii="Arial" w:eastAsia="Times New Roman" w:hAnsi="Arial" w:cs="Times New Roman"/>
        </w:rPr>
        <w:t xml:space="preserve"> that require medical care</w:t>
      </w:r>
      <w:r w:rsidRPr="00D04EA5">
        <w:rPr>
          <w:rFonts w:ascii="Arial" w:eastAsia="Times New Roman" w:hAnsi="Arial" w:cs="Times New Roman"/>
        </w:rPr>
        <w:t xml:space="preserve">?  </w:t>
      </w:r>
      <w:r w:rsidRPr="00D04EA5">
        <w:rPr>
          <w:rFonts w:ascii="Arial" w:eastAsia="Times New Roman" w:hAnsi="Arial" w:cs="Arial"/>
        </w:rPr>
        <w:t>□ yes □ no</w:t>
      </w:r>
      <w:r w:rsidR="0082458D" w:rsidRPr="00522B6F">
        <w:rPr>
          <w:rFonts w:ascii="Arial" w:eastAsia="Times New Roman" w:hAnsi="Arial" w:cs="Arial"/>
        </w:rPr>
        <w:t xml:space="preserve"> </w:t>
      </w:r>
      <w:r w:rsidRPr="00D04EA5">
        <w:rPr>
          <w:rFonts w:ascii="Arial" w:eastAsia="Times New Roman" w:hAnsi="Arial" w:cs="Arial"/>
        </w:rPr>
        <w:t>If yes, please explain:</w:t>
      </w:r>
      <w:r w:rsidR="0082458D" w:rsidRPr="00522B6F">
        <w:rPr>
          <w:rFonts w:ascii="Arial" w:eastAsia="Times New Roman" w:hAnsi="Arial" w:cs="Arial"/>
        </w:rPr>
        <w:t xml:space="preserve"> </w:t>
      </w:r>
      <w:r w:rsidRPr="00D04EA5">
        <w:rPr>
          <w:rFonts w:ascii="Arial" w:eastAsia="Times New Roman" w:hAnsi="Arial" w:cs="Arial"/>
        </w:rPr>
        <w:t>_______</w:t>
      </w:r>
      <w:r w:rsidR="0082458D" w:rsidRPr="00522B6F">
        <w:rPr>
          <w:rFonts w:ascii="Arial" w:eastAsia="Times New Roman" w:hAnsi="Arial" w:cs="Arial"/>
        </w:rPr>
        <w:t>_________________</w:t>
      </w:r>
      <w:r w:rsidR="00522B6F" w:rsidRPr="00522B6F">
        <w:rPr>
          <w:rFonts w:ascii="Arial" w:eastAsia="Times New Roman" w:hAnsi="Arial" w:cs="Arial"/>
        </w:rPr>
        <w:t>_</w:t>
      </w:r>
    </w:p>
    <w:p w14:paraId="722DA44A" w14:textId="6DD213E4" w:rsidR="004D5063" w:rsidRPr="00D04EA5" w:rsidRDefault="004D5063" w:rsidP="004D5063">
      <w:pPr>
        <w:rPr>
          <w:rFonts w:ascii="Arial" w:eastAsia="Times New Roman" w:hAnsi="Arial" w:cs="Arial"/>
        </w:rPr>
      </w:pPr>
      <w:r w:rsidRPr="00D04EA5">
        <w:rPr>
          <w:rFonts w:ascii="Arial" w:eastAsia="Times New Roman" w:hAnsi="Arial" w:cs="Arial"/>
        </w:rPr>
        <w:t>________________________</w:t>
      </w:r>
      <w:r w:rsidR="0082458D" w:rsidRPr="00522B6F">
        <w:rPr>
          <w:rFonts w:ascii="Arial" w:eastAsia="Times New Roman" w:hAnsi="Arial" w:cs="Arial"/>
        </w:rPr>
        <w:t>______________________________</w:t>
      </w:r>
      <w:r w:rsidRPr="00D04EA5">
        <w:rPr>
          <w:rFonts w:ascii="Arial" w:eastAsia="Times New Roman" w:hAnsi="Arial" w:cs="Arial"/>
        </w:rPr>
        <w:t>________________</w:t>
      </w:r>
    </w:p>
    <w:p w14:paraId="5AC3E859" w14:textId="77777777" w:rsidR="0082458D" w:rsidRDefault="0082458D" w:rsidP="004D5063">
      <w:pPr>
        <w:rPr>
          <w:rFonts w:ascii="Arial" w:eastAsia="Times New Roman" w:hAnsi="Arial" w:cs="Times New Roman"/>
        </w:rPr>
      </w:pPr>
    </w:p>
    <w:p w14:paraId="39D3C05C" w14:textId="33A99600" w:rsidR="004D5063" w:rsidRPr="00D04EA5" w:rsidRDefault="004D5063" w:rsidP="004D5063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>Have you ever had Surgery?</w:t>
      </w:r>
      <w:r w:rsidRPr="00D04EA5">
        <w:rPr>
          <w:rFonts w:ascii="Arial" w:eastAsia="Times New Roman" w:hAnsi="Arial" w:cs="Times New Roman"/>
        </w:rPr>
        <w:tab/>
      </w:r>
      <w:r w:rsidRPr="00D04EA5">
        <w:rPr>
          <w:rFonts w:ascii="Arial" w:eastAsia="Times New Roman" w:hAnsi="Arial" w:cs="Arial"/>
        </w:rPr>
        <w:t>□ yes □ no</w:t>
      </w:r>
      <w:r w:rsidR="0082458D">
        <w:rPr>
          <w:rFonts w:ascii="Arial" w:eastAsia="Times New Roman" w:hAnsi="Arial" w:cs="Times New Roman"/>
        </w:rPr>
        <w:t xml:space="preserve"> </w:t>
      </w:r>
      <w:r w:rsidRPr="00D04EA5">
        <w:rPr>
          <w:rFonts w:ascii="Arial" w:eastAsia="Times New Roman" w:hAnsi="Arial" w:cs="Arial"/>
        </w:rPr>
        <w:t>If yes, pleas</w:t>
      </w:r>
      <w:r w:rsidR="0082458D">
        <w:rPr>
          <w:rFonts w:ascii="Arial" w:eastAsia="Times New Roman" w:hAnsi="Arial" w:cs="Arial"/>
        </w:rPr>
        <w:t xml:space="preserve">e </w:t>
      </w:r>
      <w:r w:rsidRPr="00D04EA5">
        <w:rPr>
          <w:rFonts w:ascii="Arial" w:eastAsia="Times New Roman" w:hAnsi="Arial" w:cs="Arial"/>
        </w:rPr>
        <w:t>explain:</w:t>
      </w:r>
      <w:r w:rsidR="0082458D">
        <w:rPr>
          <w:rFonts w:ascii="Arial" w:eastAsia="Times New Roman" w:hAnsi="Arial" w:cs="Arial"/>
        </w:rPr>
        <w:t xml:space="preserve"> ______</w:t>
      </w:r>
      <w:r w:rsidRPr="00D04EA5">
        <w:rPr>
          <w:rFonts w:ascii="Arial" w:eastAsia="Times New Roman" w:hAnsi="Arial" w:cs="Arial"/>
          <w:sz w:val="24"/>
          <w:szCs w:val="24"/>
        </w:rPr>
        <w:t>___</w:t>
      </w:r>
      <w:r w:rsidR="00522B6F">
        <w:rPr>
          <w:rFonts w:ascii="Arial" w:eastAsia="Times New Roman" w:hAnsi="Arial" w:cs="Arial"/>
          <w:sz w:val="24"/>
          <w:szCs w:val="24"/>
        </w:rPr>
        <w:t>_</w:t>
      </w:r>
      <w:r w:rsidRPr="00D04EA5">
        <w:rPr>
          <w:rFonts w:ascii="Arial" w:eastAsia="Times New Roman" w:hAnsi="Arial" w:cs="Arial"/>
          <w:sz w:val="24"/>
          <w:szCs w:val="24"/>
        </w:rPr>
        <w:t>______________</w:t>
      </w:r>
    </w:p>
    <w:p w14:paraId="0B876A15" w14:textId="5C309BC3" w:rsidR="004D5063" w:rsidRPr="00D04EA5" w:rsidRDefault="004D5063" w:rsidP="004D5063">
      <w:pPr>
        <w:rPr>
          <w:rFonts w:ascii="Arial" w:eastAsia="Times New Roman" w:hAnsi="Arial" w:cs="Arial"/>
          <w:sz w:val="24"/>
          <w:szCs w:val="24"/>
        </w:rPr>
      </w:pPr>
      <w:r w:rsidRPr="00D04EA5">
        <w:rPr>
          <w:rFonts w:ascii="Arial" w:eastAsia="Times New Roman" w:hAnsi="Arial" w:cs="Arial"/>
          <w:sz w:val="24"/>
          <w:szCs w:val="24"/>
        </w:rPr>
        <w:t>______________________________</w:t>
      </w:r>
      <w:r w:rsidR="0082458D">
        <w:rPr>
          <w:rFonts w:ascii="Arial" w:eastAsia="Times New Roman" w:hAnsi="Arial" w:cs="Arial"/>
          <w:sz w:val="24"/>
          <w:szCs w:val="24"/>
        </w:rPr>
        <w:t>__________________________________</w:t>
      </w:r>
      <w:r w:rsidRPr="00D04EA5">
        <w:rPr>
          <w:rFonts w:ascii="Arial" w:eastAsia="Times New Roman" w:hAnsi="Arial" w:cs="Arial"/>
          <w:sz w:val="24"/>
          <w:szCs w:val="24"/>
        </w:rPr>
        <w:t>______</w:t>
      </w:r>
    </w:p>
    <w:p w14:paraId="48FA7995" w14:textId="77777777" w:rsidR="0082458D" w:rsidRDefault="0082458D" w:rsidP="004D5063">
      <w:pPr>
        <w:rPr>
          <w:rFonts w:ascii="Arial" w:eastAsia="Times New Roman" w:hAnsi="Arial" w:cs="Times New Roman"/>
        </w:rPr>
      </w:pPr>
    </w:p>
    <w:p w14:paraId="686E9787" w14:textId="51CA8FCC" w:rsidR="004D5063" w:rsidRPr="00D04EA5" w:rsidRDefault="004D5063" w:rsidP="004D5063">
      <w:pPr>
        <w:rPr>
          <w:rFonts w:ascii="Arial" w:eastAsia="Times New Roman" w:hAnsi="Arial" w:cs="Times New Roman"/>
          <w:sz w:val="24"/>
          <w:szCs w:val="24"/>
        </w:rPr>
      </w:pPr>
      <w:r w:rsidRPr="00D04EA5">
        <w:rPr>
          <w:rFonts w:ascii="Arial" w:eastAsia="Times New Roman" w:hAnsi="Arial" w:cs="Times New Roman"/>
        </w:rPr>
        <w:t xml:space="preserve">Please List </w:t>
      </w:r>
      <w:r w:rsidR="00522B6F">
        <w:rPr>
          <w:rFonts w:ascii="Arial" w:eastAsia="Times New Roman" w:hAnsi="Arial" w:cs="Times New Roman"/>
        </w:rPr>
        <w:t xml:space="preserve">Current </w:t>
      </w:r>
      <w:proofErr w:type="gramStart"/>
      <w:r w:rsidRPr="00D04EA5">
        <w:rPr>
          <w:rFonts w:ascii="Arial" w:eastAsia="Times New Roman" w:hAnsi="Arial" w:cs="Times New Roman"/>
        </w:rPr>
        <w:t>Medications:</w:t>
      </w:r>
      <w:r w:rsidRPr="00D04EA5">
        <w:rPr>
          <w:rFonts w:ascii="Arial" w:eastAsia="Times New Roman" w:hAnsi="Arial" w:cs="Times New Roman"/>
          <w:sz w:val="24"/>
          <w:szCs w:val="24"/>
        </w:rPr>
        <w:t>_</w:t>
      </w:r>
      <w:proofErr w:type="gramEnd"/>
      <w:r w:rsidRPr="00D04EA5">
        <w:rPr>
          <w:rFonts w:ascii="Arial" w:eastAsia="Times New Roman" w:hAnsi="Arial" w:cs="Times New Roman"/>
          <w:sz w:val="24"/>
          <w:szCs w:val="24"/>
        </w:rPr>
        <w:t>_____________________________________________</w:t>
      </w:r>
    </w:p>
    <w:p w14:paraId="75B8065C" w14:textId="78FDD6D0" w:rsidR="004D5063" w:rsidRPr="00D04EA5" w:rsidRDefault="0082458D" w:rsidP="004D5063">
      <w:pPr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  <w:sz w:val="24"/>
          <w:szCs w:val="24"/>
        </w:rPr>
        <w:t>______________________________</w:t>
      </w:r>
      <w:r w:rsidR="004D5063" w:rsidRPr="00D04EA5">
        <w:rPr>
          <w:rFonts w:ascii="Arial" w:eastAsia="Times New Roman" w:hAnsi="Arial" w:cs="Times New Roman"/>
          <w:sz w:val="24"/>
          <w:szCs w:val="24"/>
        </w:rPr>
        <w:t>________________________________________</w:t>
      </w:r>
    </w:p>
    <w:p w14:paraId="178425BB" w14:textId="77777777" w:rsidR="0082458D" w:rsidRDefault="0082458D" w:rsidP="004D5063">
      <w:pPr>
        <w:rPr>
          <w:rFonts w:ascii="Arial" w:eastAsia="Times New Roman" w:hAnsi="Arial" w:cs="Times New Roman"/>
        </w:rPr>
      </w:pPr>
    </w:p>
    <w:p w14:paraId="2FD8DBFA" w14:textId="0DF092A5" w:rsidR="004D5063" w:rsidRPr="00D04EA5" w:rsidRDefault="004D5063" w:rsidP="004D5063">
      <w:pPr>
        <w:rPr>
          <w:rFonts w:ascii="Arial" w:eastAsia="Times New Roman" w:hAnsi="Arial" w:cs="Times New Roman"/>
          <w:sz w:val="24"/>
          <w:szCs w:val="24"/>
        </w:rPr>
      </w:pPr>
      <w:r w:rsidRPr="00D04EA5">
        <w:rPr>
          <w:rFonts w:ascii="Arial" w:eastAsia="Times New Roman" w:hAnsi="Arial" w:cs="Times New Roman"/>
        </w:rPr>
        <w:t>Please List all Supplements/Vitamins:</w:t>
      </w:r>
      <w:r w:rsidR="0082458D">
        <w:rPr>
          <w:rFonts w:ascii="Arial" w:eastAsia="Times New Roman" w:hAnsi="Arial" w:cs="Times New Roman"/>
        </w:rPr>
        <w:t xml:space="preserve"> ________________________________</w:t>
      </w:r>
      <w:r w:rsidRPr="00D04EA5">
        <w:rPr>
          <w:rFonts w:ascii="Arial" w:eastAsia="Times New Roman" w:hAnsi="Arial" w:cs="Times New Roman"/>
          <w:sz w:val="24"/>
          <w:szCs w:val="24"/>
        </w:rPr>
        <w:t>____________</w:t>
      </w:r>
    </w:p>
    <w:p w14:paraId="2D7BD6AB" w14:textId="674DA82B" w:rsidR="004D5063" w:rsidRDefault="004D5063" w:rsidP="004D5063">
      <w:pPr>
        <w:rPr>
          <w:rFonts w:ascii="Arial" w:eastAsia="Times New Roman" w:hAnsi="Arial" w:cs="Times New Roman"/>
          <w:sz w:val="24"/>
          <w:szCs w:val="24"/>
        </w:rPr>
      </w:pPr>
      <w:r w:rsidRPr="00D04EA5">
        <w:rPr>
          <w:rFonts w:ascii="Arial" w:eastAsia="Times New Roman" w:hAnsi="Arial" w:cs="Times New Roman"/>
          <w:sz w:val="24"/>
          <w:szCs w:val="24"/>
        </w:rPr>
        <w:t>________________________</w:t>
      </w:r>
      <w:r w:rsidR="0082458D">
        <w:rPr>
          <w:rFonts w:ascii="Arial" w:eastAsia="Times New Roman" w:hAnsi="Arial" w:cs="Times New Roman"/>
          <w:sz w:val="24"/>
          <w:szCs w:val="24"/>
        </w:rPr>
        <w:t>_____________________________</w:t>
      </w:r>
      <w:r w:rsidRPr="00D04EA5">
        <w:rPr>
          <w:rFonts w:ascii="Arial" w:eastAsia="Times New Roman" w:hAnsi="Arial" w:cs="Times New Roman"/>
          <w:sz w:val="24"/>
          <w:szCs w:val="24"/>
        </w:rPr>
        <w:t>________________</w:t>
      </w:r>
    </w:p>
    <w:p w14:paraId="6F8848D8" w14:textId="77777777" w:rsidR="0082458D" w:rsidRDefault="0082458D" w:rsidP="004D5063">
      <w:pPr>
        <w:rPr>
          <w:rFonts w:ascii="Arial" w:eastAsia="Times New Roman" w:hAnsi="Arial" w:cs="Times New Roman"/>
          <w:sz w:val="24"/>
          <w:szCs w:val="24"/>
        </w:rPr>
      </w:pPr>
    </w:p>
    <w:p w14:paraId="6D35730F" w14:textId="77777777" w:rsidR="0082458D" w:rsidRPr="00D04EA5" w:rsidRDefault="0082458D" w:rsidP="0082458D">
      <w:pPr>
        <w:jc w:val="center"/>
        <w:rPr>
          <w:rFonts w:ascii="Arial" w:eastAsia="Times New Roman" w:hAnsi="Arial" w:cs="Times New Roman"/>
          <w:u w:val="single"/>
        </w:rPr>
      </w:pPr>
      <w:r w:rsidRPr="00D04EA5">
        <w:rPr>
          <w:rFonts w:ascii="Arial" w:eastAsia="Times New Roman" w:hAnsi="Arial" w:cs="Times New Roman"/>
          <w:b/>
          <w:sz w:val="24"/>
          <w:szCs w:val="20"/>
          <w:u w:val="single"/>
        </w:rPr>
        <w:t>PHYSICAL ACTIVITY/EXERCISE</w:t>
      </w:r>
    </w:p>
    <w:p w14:paraId="643C5B27" w14:textId="77777777" w:rsidR="0082458D" w:rsidRDefault="0082458D" w:rsidP="0082458D">
      <w:pPr>
        <w:rPr>
          <w:rFonts w:ascii="Arial" w:eastAsia="Times New Roman" w:hAnsi="Arial" w:cs="Times New Roman"/>
        </w:rPr>
      </w:pPr>
    </w:p>
    <w:p w14:paraId="368C0A2D" w14:textId="72DEB115" w:rsidR="0082458D" w:rsidRPr="00D04EA5" w:rsidRDefault="0082458D" w:rsidP="0082458D">
      <w:pPr>
        <w:rPr>
          <w:rFonts w:ascii="Arial" w:eastAsia="Times New Roman" w:hAnsi="Arial" w:cs="Times New Roman"/>
        </w:rPr>
      </w:pPr>
      <w:r w:rsidRPr="00D04EA5">
        <w:rPr>
          <w:rFonts w:ascii="Arial" w:eastAsia="Times New Roman" w:hAnsi="Arial" w:cs="Times New Roman"/>
        </w:rPr>
        <w:t xml:space="preserve">Work Activity: </w:t>
      </w:r>
      <w:r w:rsidRPr="00D04EA5">
        <w:rPr>
          <w:rFonts w:ascii="Arial" w:eastAsia="Times New Roman" w:hAnsi="Arial" w:cs="Arial"/>
        </w:rPr>
        <w:t>□</w:t>
      </w:r>
      <w:r w:rsidRPr="00D04EA5">
        <w:rPr>
          <w:rFonts w:ascii="Arial" w:eastAsia="Times New Roman" w:hAnsi="Arial" w:cs="Times New Roman"/>
        </w:rPr>
        <w:t xml:space="preserve">sitting </w:t>
      </w:r>
      <w:r w:rsidRPr="00D04EA5">
        <w:rPr>
          <w:rFonts w:ascii="Arial" w:eastAsia="Times New Roman" w:hAnsi="Arial" w:cs="Arial"/>
        </w:rPr>
        <w:t>□</w:t>
      </w:r>
      <w:r w:rsidRPr="00D04EA5">
        <w:rPr>
          <w:rFonts w:ascii="Arial" w:eastAsia="Times New Roman" w:hAnsi="Arial" w:cs="Times New Roman"/>
        </w:rPr>
        <w:t xml:space="preserve">standing </w:t>
      </w:r>
      <w:r w:rsidRPr="00D04EA5">
        <w:rPr>
          <w:rFonts w:ascii="Arial" w:eastAsia="Times New Roman" w:hAnsi="Arial" w:cs="Arial"/>
        </w:rPr>
        <w:t>□</w:t>
      </w:r>
      <w:r w:rsidRPr="00D04EA5">
        <w:rPr>
          <w:rFonts w:ascii="Arial" w:eastAsia="Times New Roman" w:hAnsi="Arial" w:cs="Times New Roman"/>
        </w:rPr>
        <w:t xml:space="preserve">light labor </w:t>
      </w:r>
      <w:r w:rsidRPr="00D04EA5">
        <w:rPr>
          <w:rFonts w:ascii="Arial" w:eastAsia="Times New Roman" w:hAnsi="Arial" w:cs="Arial"/>
        </w:rPr>
        <w:t>□</w:t>
      </w:r>
      <w:r w:rsidRPr="00D04EA5">
        <w:rPr>
          <w:rFonts w:ascii="Arial" w:eastAsia="Times New Roman" w:hAnsi="Arial" w:cs="Times New Roman"/>
        </w:rPr>
        <w:t xml:space="preserve">heavy </w:t>
      </w:r>
      <w:proofErr w:type="gramStart"/>
      <w:r w:rsidRPr="00D04EA5">
        <w:rPr>
          <w:rFonts w:ascii="Arial" w:eastAsia="Times New Roman" w:hAnsi="Arial" w:cs="Times New Roman"/>
        </w:rPr>
        <w:t>labor</w:t>
      </w:r>
      <w:proofErr w:type="gramEnd"/>
    </w:p>
    <w:p w14:paraId="61152188" w14:textId="77777777" w:rsidR="0082458D" w:rsidRDefault="0082458D" w:rsidP="0082458D">
      <w:pPr>
        <w:rPr>
          <w:rFonts w:ascii="Arial" w:eastAsia="Times New Roman" w:hAnsi="Arial" w:cs="Times New Roman"/>
        </w:rPr>
      </w:pPr>
    </w:p>
    <w:p w14:paraId="40C8AA2E" w14:textId="62FB720E" w:rsidR="0082458D" w:rsidRDefault="0082458D" w:rsidP="0082458D">
      <w:pPr>
        <w:rPr>
          <w:rFonts w:ascii="Arial" w:eastAsia="Times New Roman" w:hAnsi="Arial" w:cs="Arial"/>
        </w:rPr>
      </w:pPr>
      <w:r w:rsidRPr="00D04EA5">
        <w:rPr>
          <w:rFonts w:ascii="Arial" w:eastAsia="Times New Roman" w:hAnsi="Arial" w:cs="Times New Roman"/>
        </w:rPr>
        <w:t xml:space="preserve">Do you Exercise? </w:t>
      </w:r>
      <w:r w:rsidRPr="00D04EA5">
        <w:rPr>
          <w:rFonts w:ascii="Arial" w:eastAsia="Times New Roman" w:hAnsi="Arial" w:cs="Arial"/>
        </w:rPr>
        <w:t>□ yes □ no If yes, what type and how</w:t>
      </w:r>
      <w:r>
        <w:rPr>
          <w:rFonts w:ascii="Arial" w:eastAsia="Times New Roman" w:hAnsi="Arial" w:cs="Arial"/>
        </w:rPr>
        <w:t xml:space="preserve"> </w:t>
      </w:r>
      <w:r w:rsidRPr="00D04EA5">
        <w:rPr>
          <w:rFonts w:ascii="Arial" w:eastAsia="Times New Roman" w:hAnsi="Arial" w:cs="Arial"/>
        </w:rPr>
        <w:t>often?</w:t>
      </w:r>
      <w:r w:rsidR="00522B6F">
        <w:rPr>
          <w:rFonts w:ascii="Arial" w:eastAsia="Times New Roman" w:hAnsi="Arial" w:cs="Arial"/>
        </w:rPr>
        <w:t xml:space="preserve"> </w:t>
      </w:r>
      <w:proofErr w:type="gramStart"/>
      <w:r w:rsidRPr="00D04EA5">
        <w:rPr>
          <w:rFonts w:ascii="Arial" w:eastAsia="Times New Roman" w:hAnsi="Arial" w:cs="Arial"/>
        </w:rPr>
        <w:t>_</w:t>
      </w:r>
      <w:proofErr w:type="gramEnd"/>
      <w:r w:rsidRPr="00D04EA5">
        <w:rPr>
          <w:rFonts w:ascii="Arial" w:eastAsia="Times New Roman" w:hAnsi="Arial" w:cs="Arial"/>
        </w:rPr>
        <w:t>_________________________</w:t>
      </w:r>
    </w:p>
    <w:p w14:paraId="6B92DACC" w14:textId="5520A328" w:rsidR="0082458D" w:rsidRPr="00D04EA5" w:rsidRDefault="0082458D" w:rsidP="0082458D">
      <w:pPr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Arial"/>
        </w:rPr>
        <w:t>____________________________________________________________________________</w:t>
      </w:r>
    </w:p>
    <w:sectPr w:rsidR="0082458D" w:rsidRPr="00D04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73828479">
    <w:abstractNumId w:val="19"/>
  </w:num>
  <w:num w:numId="2" w16cid:durableId="2008745075">
    <w:abstractNumId w:val="12"/>
  </w:num>
  <w:num w:numId="3" w16cid:durableId="99223049">
    <w:abstractNumId w:val="10"/>
  </w:num>
  <w:num w:numId="4" w16cid:durableId="1717192520">
    <w:abstractNumId w:val="21"/>
  </w:num>
  <w:num w:numId="5" w16cid:durableId="319777047">
    <w:abstractNumId w:val="13"/>
  </w:num>
  <w:num w:numId="6" w16cid:durableId="924923935">
    <w:abstractNumId w:val="16"/>
  </w:num>
  <w:num w:numId="7" w16cid:durableId="1256280733">
    <w:abstractNumId w:val="18"/>
  </w:num>
  <w:num w:numId="8" w16cid:durableId="994645379">
    <w:abstractNumId w:val="9"/>
  </w:num>
  <w:num w:numId="9" w16cid:durableId="1231388354">
    <w:abstractNumId w:val="7"/>
  </w:num>
  <w:num w:numId="10" w16cid:durableId="1444421911">
    <w:abstractNumId w:val="6"/>
  </w:num>
  <w:num w:numId="11" w16cid:durableId="1643189586">
    <w:abstractNumId w:val="5"/>
  </w:num>
  <w:num w:numId="12" w16cid:durableId="1412971834">
    <w:abstractNumId w:val="4"/>
  </w:num>
  <w:num w:numId="13" w16cid:durableId="86191421">
    <w:abstractNumId w:val="8"/>
  </w:num>
  <w:num w:numId="14" w16cid:durableId="511065469">
    <w:abstractNumId w:val="3"/>
  </w:num>
  <w:num w:numId="15" w16cid:durableId="1422724853">
    <w:abstractNumId w:val="2"/>
  </w:num>
  <w:num w:numId="16" w16cid:durableId="1378821386">
    <w:abstractNumId w:val="1"/>
  </w:num>
  <w:num w:numId="17" w16cid:durableId="756708491">
    <w:abstractNumId w:val="0"/>
  </w:num>
  <w:num w:numId="18" w16cid:durableId="1221556663">
    <w:abstractNumId w:val="14"/>
  </w:num>
  <w:num w:numId="19" w16cid:durableId="2075732799">
    <w:abstractNumId w:val="15"/>
  </w:num>
  <w:num w:numId="20" w16cid:durableId="1187215368">
    <w:abstractNumId w:val="20"/>
  </w:num>
  <w:num w:numId="21" w16cid:durableId="1987658158">
    <w:abstractNumId w:val="17"/>
  </w:num>
  <w:num w:numId="22" w16cid:durableId="843865082">
    <w:abstractNumId w:val="11"/>
  </w:num>
  <w:num w:numId="23" w16cid:durableId="19380989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63"/>
    <w:rsid w:val="004D5063"/>
    <w:rsid w:val="00522B6F"/>
    <w:rsid w:val="00645252"/>
    <w:rsid w:val="006D3D74"/>
    <w:rsid w:val="0082458D"/>
    <w:rsid w:val="0083569A"/>
    <w:rsid w:val="00A5751D"/>
    <w:rsid w:val="00A9204E"/>
    <w:rsid w:val="00E5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F73"/>
  <w15:chartTrackingRefBased/>
  <w15:docId w15:val="{AA631E17-9DB0-4B6D-9627-D20786EB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063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jah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53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Hendricks</dc:creator>
  <cp:keywords/>
  <dc:description/>
  <cp:lastModifiedBy>James Hendricks</cp:lastModifiedBy>
  <cp:revision>1</cp:revision>
  <dcterms:created xsi:type="dcterms:W3CDTF">2024-02-21T19:25:00Z</dcterms:created>
  <dcterms:modified xsi:type="dcterms:W3CDTF">2024-02-21T20:18:00Z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